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r>
        <w:pict>
          <v:shape type="#_x0000_t202" style="position:absolute;margin-left:479.055pt;margin-top:747.353pt;width:45.3544pt;height:15.2pt;mso-position-horizontal-relative:page;mso-position-vertical-relative:page;z-index:-34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35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747.353pt;width:408.189pt;height:15.2pt;mso-position-horizontal-relative:page;mso-position-vertical-relative:page;z-index:-34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732.153pt;width:45.3544pt;height:15.2pt;mso-position-horizontal-relative:page;mso-position-vertical-relative:page;z-index:-35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732.153pt;width:408.189pt;height:15.2pt;mso-position-horizontal-relative:page;mso-position-vertical-relative:page;z-index:-35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4.5.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Combinaci6n</w:t>
                  </w:r>
                  <w:r>
                    <w:rPr>
                      <w:rFonts w:cs="Arial" w:hAnsi="Arial" w:eastAsia="Arial" w:ascii="Arial"/>
                      <w:spacing w:val="1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las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anteriores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716.953pt;width:45.3544pt;height:15.2pt;mso-position-horizontal-relative:page;mso-position-vertical-relative:page;z-index:-35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716.953pt;width:408.189pt;height:15.2pt;mso-position-horizontal-relative:page;mso-position-vertical-relative:page;z-index:-35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4.4.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Elaboraci6n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informes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2"/>
                      <w:sz w:val="19"/>
                      <w:szCs w:val="19"/>
                    </w:rPr>
                    <w:t>especificos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701.753pt;width:45.3544pt;height:15.2pt;mso-position-horizontal-relative:page;mso-position-vertical-relative:page;z-index:-35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701.753pt;width:408.189pt;height:15.2pt;mso-position-horizontal-relative:page;mso-position-vertical-relative:page;z-index:-35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4.3.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Reproducci6n</w:t>
                  </w:r>
                  <w:r>
                    <w:rPr>
                      <w:rFonts w:cs="Arial" w:hAnsi="Arial" w:eastAsia="Arial" w:ascii="Arial"/>
                      <w:spacing w:val="1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documentos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686.553pt;width:45.3544pt;height:15.2pt;mso-position-horizontal-relative:page;mso-position-vertical-relative:page;z-index:-35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296" w:right="328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35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86.553pt;width:408.189pt;height:15.2pt;mso-position-horizontal-relative:page;mso-position-vertical-relative:page;z-index:-3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4.2.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Consulta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directa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electr6nica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671.353pt;width:45.3544pt;height:15.2pt;mso-position-horizontal-relative:page;mso-position-vertical-relative:page;z-index:-3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71.353pt;width:408.189pt;height:15.2pt;mso-position-horizontal-relative:page;mso-position-vertical-relative:page;z-index:-35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299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4.1.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Consulta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directa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personal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56.153pt;width:453.544pt;height:15.2pt;mso-position-horizontal-relative:page;mso-position-vertical-relative:page;z-index:-36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IV.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Medios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acceso</w:t>
                  </w:r>
                  <w:r>
                    <w:rPr>
                      <w:rFonts w:cs="Arial" w:hAnsi="Arial" w:eastAsia="Arial" w:ascii="Arial"/>
                      <w:b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la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2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640.953pt;width:45.3544pt;height:15.2pt;mso-position-horizontal-relative:page;mso-position-vertical-relative:page;z-index:-36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35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40.953pt;width:408.189pt;height:15.2pt;mso-position-horizontal-relative:page;mso-position-vertical-relative:page;z-index:-36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625.753pt;width:45.3544pt;height:15.2pt;mso-position-horizontal-relative:page;mso-position-vertical-relative:page;z-index:-36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25.753pt;width:408.189pt;height:15.2pt;mso-position-horizontal-relative:page;mso-position-vertical-relative:page;z-index:-36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3.2.2.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Confidencial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610.553pt;width:45.3544pt;height:15.2pt;mso-position-horizontal-relative:page;mso-position-vertical-relative:page;z-index:-36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610.553pt;width:408.189pt;height:15.2pt;mso-position-horizontal-relative:page;mso-position-vertical-relative:page;z-index:-36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3.2.1.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Reservada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95.353pt;width:453.544pt;height:15.2pt;mso-position-horizontal-relative:page;mso-position-vertical-relative:page;z-index:-36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3.2.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Protegida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580.153pt;width:45.3544pt;height:15.2pt;mso-position-horizontal-relative:page;mso-position-vertical-relative:page;z-index:-36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296" w:right="328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30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80.153pt;width:408.189pt;height:15.2pt;mso-position-horizontal-relative:page;mso-position-vertical-relative:page;z-index:-36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3.1.2.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Ordinaria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564.953pt;width:45.3544pt;height:15.2pt;mso-position-horizontal-relative:page;mso-position-vertical-relative:page;z-index:-37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5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64.953pt;width:408.189pt;height:15.2pt;mso-position-horizontal-relative:page;mso-position-vertical-relative:page;z-index:-37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3.1.1.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Fundamental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49.753pt;width:453.544pt;height:15.2pt;mso-position-horizontal-relative:page;mso-position-vertical-relative:page;z-index:-37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3.1.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Libre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acceso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34.553pt;width:453.544pt;height:15.2pt;mso-position-horizontal-relative:page;mso-position-vertical-relative:page;z-index:-37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III.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Tipo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b/>
                      <w:spacing w:val="2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solicitada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519.353pt;width:45.3544pt;height:15.2pt;mso-position-horizontal-relative:page;mso-position-vertical-relative:page;z-index:-37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39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19.353pt;width:408.189pt;height:15.2pt;mso-position-horizontal-relative:page;mso-position-vertical-relative:page;z-index:-37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resueltas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este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mes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504.153pt;width:45.3544pt;height:15.2pt;mso-position-horizontal-relative:page;mso-position-vertical-relative:page;z-index:-37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504.153pt;width:408.189pt;height:15.2pt;mso-position-horizontal-relative:page;mso-position-vertical-relative:page;z-index:-37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2.3.5.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Es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ajena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al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ejercicio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del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derecho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acceso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la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88.953pt;width:45.3544pt;height:15.2pt;mso-position-horizontal-relative:page;mso-position-vertical-relative:page;z-index:-37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88.953pt;width:408.189pt;height:15.2pt;mso-position-horizontal-relative:page;mso-position-vertical-relative:page;z-index:-37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2.3.4.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Rechazada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no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cumplir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con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los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requisitos</w:t>
                  </w:r>
                  <w:r>
                    <w:rPr>
                      <w:rFonts w:cs="Arial" w:hAnsi="Arial" w:eastAsia="Arial" w:ascii="Arial"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ley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73.753pt;width:45.3544pt;height:15.2pt;mso-position-horizontal-relative:page;mso-position-vertical-relative:page;z-index:-38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4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73.753pt;width:408.189pt;height:15.2pt;mso-position-horizontal-relative:page;mso-position-vertical-relative:page;z-index:-38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2.3.3.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inexistencia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58.553pt;width:45.3544pt;height:15.2pt;mso-position-horizontal-relative:page;mso-position-vertical-relative:page;z-index:-38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58.553pt;width:408.189pt;height:15.2pt;mso-position-horizontal-relative:page;mso-position-vertical-relative:page;z-index:-38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2.3.2.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tratarse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confidencial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43.353pt;width:45.3544pt;height:15.2pt;mso-position-horizontal-relative:page;mso-position-vertical-relative:page;z-index:-38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43.353pt;width:408.189pt;height:15.2pt;mso-position-horizontal-relative:page;mso-position-vertical-relative:page;z-index:-38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2.3.1.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tratarse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reservada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28.153pt;width:453.544pt;height:15.2pt;mso-position-horizontal-relative:page;mso-position-vertical-relative:page;z-index:-38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2.3.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Negativa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(Improcedente)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412.953pt;width:45.3544pt;height:15.2pt;mso-position-horizontal-relative:page;mso-position-vertical-relative:page;z-index:-38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412.953pt;width:408.189pt;height:15.2pt;mso-position-horizontal-relative:page;mso-position-vertical-relative:page;z-index:-38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2.2.3.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inexistencia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97.753pt;width:45.3544pt;height:15.2pt;mso-position-horizontal-relative:page;mso-position-vertical-relative:page;z-index:-38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97.753pt;width:408.189pt;height:15.2pt;mso-position-horizontal-relative:page;mso-position-vertical-relative:page;z-index:-39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2.2.2.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tratarse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confidencial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82.553pt;width:45.3544pt;height:15.2pt;mso-position-horizontal-relative:page;mso-position-vertical-relative:page;z-index:-39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82.553pt;width:408.189pt;height:15.2pt;mso-position-horizontal-relative:page;mso-position-vertical-relative:page;z-index:-39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2.2.1.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tratarse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reservada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67.353pt;width:453.544pt;height:15.2pt;mso-position-horizontal-relative:page;mso-position-vertical-relative:page;z-index:-39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2.2.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Afirmativa</w:t>
                  </w:r>
                  <w:r>
                    <w:rPr>
                      <w:rFonts w:cs="Arial" w:hAnsi="Arial" w:eastAsia="Arial" w:ascii="Arial"/>
                      <w:b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parcial</w:t>
                  </w:r>
                  <w:r>
                    <w:rPr>
                      <w:rFonts w:cs="Arial" w:hAnsi="Arial" w:eastAsia="Arial" w:ascii="Arial"/>
                      <w:b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(Procedente</w:t>
                  </w:r>
                  <w:r>
                    <w:rPr>
                      <w:rFonts w:cs="Arial" w:hAnsi="Arial" w:eastAsia="Arial" w:ascii="Arial"/>
                      <w:b/>
                      <w:spacing w:val="1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parcial)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52.153pt;width:45.3544pt;height:15.2pt;mso-position-horizontal-relative:page;mso-position-vertical-relative:page;z-index:-3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35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52.153pt;width:408.189pt;height:15.2pt;mso-position-horizontal-relative:page;mso-position-vertical-relative:page;z-index:-3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2.1.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Afirmativa</w:t>
                  </w:r>
                  <w:r>
                    <w:rPr>
                      <w:rFonts w:cs="Arial" w:hAnsi="Arial" w:eastAsia="Arial" w:ascii="Arial"/>
                      <w:b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(Procedente)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36.953pt;width:453.544pt;height:15.2pt;mso-position-horizontal-relative:page;mso-position-vertical-relative:page;z-index:-39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II.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b/>
                      <w:spacing w:val="2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resueltas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en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este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mes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21.753pt;width:45.3544pt;height:15.2pt;mso-position-horizontal-relative:page;mso-position-vertical-relative:page;z-index:-39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39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21.753pt;width:408.189pt;height:15.2pt;mso-position-horizontal-relative:page;mso-position-vertical-relative:page;z-index:-3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b/>
                      <w:spacing w:val="2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para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2"/>
                      <w:sz w:val="19"/>
                      <w:szCs w:val="19"/>
                    </w:rPr>
                    <w:t>resoluci6n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306.553pt;width:45.3544pt;height:15.2pt;mso-position-horizontal-relative:page;mso-position-vertical-relative:page;z-index:-39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2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306.553pt;width:408.189pt;height:15.2pt;mso-position-horizontal-relative:page;mso-position-vertical-relative:page;z-index:-40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1.2.1.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derivadas</w:t>
                  </w:r>
                  <w:r>
                    <w:rPr>
                      <w:rFonts w:cs="Arial" w:hAnsi="Arial" w:eastAsia="Arial" w:ascii="Arial"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por</w:t>
                  </w:r>
                  <w:r>
                    <w:rPr>
                      <w:rFonts w:cs="Arial" w:hAnsi="Arial" w:eastAsia="Arial" w:ascii="Arial"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incompetencia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91.353pt;width:453.544pt;height:15.2pt;mso-position-horizontal-relative:page;mso-position-vertical-relative:page;z-index:-40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1.2.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Incompetencias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76.153pt;width:45.3544pt;height:15.2pt;mso-position-horizontal-relative:page;mso-position-vertical-relative:page;z-index:-40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4"/>
                    <w:ind w:left="296" w:right="328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41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76.153pt;width:408.189pt;height:15.2pt;mso-position-horizontal-relative:page;mso-position-vertical-relative:page;z-index:-40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Total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recibidas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este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mes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60.953pt;width:45.3544pt;height:15.2pt;mso-position-horizontal-relative:page;mso-position-vertical-relative:page;z-index:-40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296" w:right="328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27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60.953pt;width:408.189pt;height:15.2pt;mso-position-horizontal-relative:page;mso-position-vertical-relative:page;z-index:-4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1.1.3.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Via</w:t>
                  </w:r>
                  <w:r>
                    <w:rPr>
                      <w:rFonts w:cs="Arial" w:hAnsi="Arial" w:eastAsia="Arial" w:ascii="Arial"/>
                      <w:spacing w:val="1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electr6nica</w:t>
                  </w:r>
                  <w:r>
                    <w:rPr>
                      <w:rFonts w:cs="Arial" w:hAnsi="Arial" w:eastAsia="Arial" w:ascii="Arial"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distinta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lnfomex</w:t>
                  </w:r>
                  <w:r>
                    <w:rPr>
                      <w:rFonts w:cs="Arial" w:hAnsi="Arial" w:eastAsia="Arial" w:ascii="Arial"/>
                      <w:spacing w:val="1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-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PNT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45.753pt;width:45.3544pt;height:15.2pt;mso-position-horizontal-relative:page;mso-position-vertical-relative:page;z-index:-40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296" w:right="328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14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45.753pt;width:408.189pt;height:15.2pt;mso-position-horizontal-relative:page;mso-position-vertical-relative:page;z-index:-40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1.1.2.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Via</w:t>
                  </w:r>
                  <w:r>
                    <w:rPr>
                      <w:rFonts w:cs="Arial" w:hAnsi="Arial" w:eastAsia="Arial" w:ascii="Arial"/>
                      <w:spacing w:val="1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lnfomex</w:t>
                  </w:r>
                  <w:r>
                    <w:rPr>
                      <w:rFonts w:cs="Arial" w:hAnsi="Arial" w:eastAsia="Arial" w:ascii="Arial"/>
                      <w:spacing w:val="1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-</w:t>
                  </w:r>
                  <w:r>
                    <w:rPr>
                      <w:rFonts w:cs="Arial" w:hAnsi="Arial" w:eastAsia="Arial" w:ascii="Arial"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PNT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79.055pt;margin-top:230.553pt;width:45.3544pt;height:15.2pt;mso-position-horizontal-relative:page;mso-position-vertical-relative:page;z-index:-40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center"/>
                    <w:spacing w:before="41"/>
                    <w:ind w:left="350" w:right="382"/>
                  </w:pP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0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30.553pt;width:408.189pt;height:15.2pt;mso-position-horizontal-relative:page;mso-position-vertical-relative:page;z-index:-40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1"/>
                    <w:ind w:left="566"/>
                  </w:pP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1.1.1.</w:t>
                  </w:r>
                  <w:r>
                    <w:rPr>
                      <w:rFonts w:cs="Arial" w:hAnsi="Arial" w:eastAsia="Arial" w:ascii="Arial"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3"/>
                      <w:sz w:val="19"/>
                      <w:szCs w:val="19"/>
                    </w:rPr>
                    <w:t>Fisica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15.353pt;width:453.544pt;height:15.2pt;mso-position-horizontal-relative:page;mso-position-vertical-relative:page;z-index:-4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299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1.1.</w:t>
                  </w:r>
                  <w:r>
                    <w:rPr>
                      <w:rFonts w:cs="Arial" w:hAnsi="Arial" w:eastAsia="Arial" w:ascii="Arial"/>
                      <w:b/>
                      <w:spacing w:val="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Medio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2"/>
                      <w:sz w:val="19"/>
                      <w:szCs w:val="19"/>
                    </w:rPr>
                    <w:t>presentaci6n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0.8661pt;margin-top:200.153pt;width:453.544pt;height:15.2pt;mso-position-horizontal-relative:page;mso-position-vertical-relative:page;z-index:-41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44"/>
                    <w:ind w:left="85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I.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b/>
                      <w:spacing w:val="2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recibidas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en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este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mes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69.8661pt;margin-top:116.091pt;width:343.981pt;height:72.272pt;mso-position-horizontal-relative:page;mso-position-vertical-relative:page;z-index:-41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lineRule="exact" w:line="200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Reporte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solicitudes</w:t>
                  </w:r>
                  <w:r>
                    <w:rPr>
                      <w:rFonts w:cs="Arial" w:hAnsi="Arial" w:eastAsia="Arial" w:ascii="Arial"/>
                      <w:b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2"/>
                      <w:sz w:val="19"/>
                      <w:szCs w:val="19"/>
                    </w:rPr>
                    <w:t>informaci6n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Folio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Periodo: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I21-2028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spacing w:val="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Julio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1"/>
                      <w:sz w:val="19"/>
                      <w:szCs w:val="19"/>
                    </w:rPr>
                    <w:t>2021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 w:right="-33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Sujeto</w:t>
                  </w:r>
                  <w:r>
                    <w:rPr>
                      <w:rFonts w:cs="Arial" w:hAnsi="Arial" w:eastAsia="Arial" w:ascii="Arial"/>
                      <w:b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obligado:</w:t>
                  </w:r>
                  <w:r>
                    <w:rPr>
                      <w:rFonts w:cs="Arial" w:hAnsi="Arial" w:eastAsia="Arial" w:ascii="Arial"/>
                      <w:b/>
                      <w:spacing w:val="1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Ayuntamiento</w:t>
                  </w:r>
                  <w:r>
                    <w:rPr>
                      <w:rFonts w:cs="Arial" w:hAnsi="Arial" w:eastAsia="Arial" w:ascii="Arial"/>
                      <w:spacing w:val="1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Constitucional</w:t>
                  </w:r>
                  <w:r>
                    <w:rPr>
                      <w:rFonts w:cs="Arial" w:hAnsi="Arial" w:eastAsia="Arial" w:ascii="Arial"/>
                      <w:spacing w:val="1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lxtlahuacan</w:t>
                  </w:r>
                  <w:r>
                    <w:rPr>
                      <w:rFonts w:cs="Arial" w:hAnsi="Arial" w:eastAsia="Arial" w:ascii="Arial"/>
                      <w:spacing w:val="2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los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Membrillos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Fecha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registro: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10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Agosto</w:t>
                  </w:r>
                  <w:r>
                    <w:rPr>
                      <w:rFonts w:cs="Arial" w:hAnsi="Arial" w:eastAsia="Arial" w:ascii="Arial"/>
                      <w:spacing w:val="7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2021</w:t>
                  </w:r>
                  <w:r>
                    <w:rPr>
                      <w:rFonts w:cs="Arial" w:hAnsi="Arial" w:eastAsia="Arial" w:ascii="Arial"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I</w:t>
                  </w:r>
                  <w:r>
                    <w:rPr>
                      <w:rFonts w:cs="Arial" w:hAnsi="Arial" w:eastAsia="Arial" w:ascii="Arial"/>
                      <w:spacing w:val="-2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Hora:</w:t>
                  </w:r>
                  <w:r>
                    <w:rPr>
                      <w:rFonts w:cs="Arial" w:hAnsi="Arial" w:eastAsia="Arial" w:ascii="Arial"/>
                      <w:b/>
                      <w:spacing w:val="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10:51:26</w:t>
                  </w:r>
                  <w:r>
                    <w:rPr>
                      <w:rFonts w:cs="Arial" w:hAnsi="Arial" w:eastAsia="Arial" w:ascii="Arial"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hrs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Tipo</w:t>
                  </w:r>
                  <w:r>
                    <w:rPr>
                      <w:rFonts w:cs="Arial" w:hAnsi="Arial" w:eastAsia="Arial" w:ascii="Arial"/>
                      <w:b/>
                      <w:spacing w:val="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de</w:t>
                  </w:r>
                  <w:r>
                    <w:rPr>
                      <w:rFonts w:cs="Arial" w:hAnsi="Arial" w:eastAsia="Arial" w:ascii="Arial"/>
                      <w:b/>
                      <w:spacing w:val="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entrega:</w:t>
                  </w:r>
                  <w:r>
                    <w:rPr>
                      <w:rFonts w:cs="Arial" w:hAnsi="Arial" w:eastAsia="Arial" w:ascii="Arial"/>
                      <w:b/>
                      <w:spacing w:val="8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Electr6nica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9"/>
                      <w:szCs w:val="19"/>
                    </w:rPr>
                    <w:jc w:val="left"/>
                    <w:spacing w:before="24"/>
                    <w:ind w:left="20"/>
                  </w:pPr>
                  <w:r>
                    <w:rPr>
                      <w:rFonts w:cs="Arial" w:hAnsi="Arial" w:eastAsia="Arial" w:ascii="Arial"/>
                      <w:b/>
                      <w:spacing w:val="0"/>
                      <w:w w:val="100"/>
                      <w:sz w:val="19"/>
                      <w:szCs w:val="19"/>
                    </w:rPr>
                    <w:t>Usuario:</w:t>
                  </w:r>
                  <w:r>
                    <w:rPr>
                      <w:rFonts w:cs="Arial" w:hAnsi="Arial" w:eastAsia="Arial" w:ascii="Arial"/>
                      <w:b/>
                      <w:spacing w:val="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  <w:t>lD</w:t>
                  </w:r>
                  <w:r>
                    <w:rPr>
                      <w:rFonts w:cs="Arial" w:hAnsi="Arial" w:eastAsia="Arial" w:ascii="Arial"/>
                      <w:spacing w:val="14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Arial" w:hAnsi="Arial" w:eastAsia="Arial" w:ascii="Arial"/>
                      <w:spacing w:val="0"/>
                      <w:w w:val="101"/>
                      <w:sz w:val="19"/>
                      <w:szCs w:val="19"/>
                    </w:rPr>
                    <w:t>1086</w:t>
                  </w:r>
                  <w:r>
                    <w:rPr>
                      <w:rFonts w:cs="Arial" w:hAnsi="Arial" w:eastAsia="Arial" w:ascii="Arial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368.504pt;margin-top:28.3465pt;width:187.087pt;height:42.5197pt;mso-position-horizontal-relative:page;mso-position-vertical-relative:page;z-index:-413">
            <v:imagedata o:title="" r:id="rId4"/>
          </v:shape>
        </w:pict>
      </w:r>
      <w:r>
        <w:pict>
          <v:shape type="#_x0000_t75" style="position:absolute;margin-left:65.1968pt;margin-top:28.3465pt;width:119.055pt;height:70.8661pt;mso-position-horizontal-relative:page;mso-position-vertical-relative:page;z-index:-414">
            <v:imagedata o:title="" r:id="rId5"/>
          </v:shape>
        </w:pict>
      </w:r>
      <w:r>
        <w:pict>
          <v:group style="position:absolute;margin-left:70.4661pt;margin-top:199.753pt;width:454.344pt;height:563.2pt;mso-position-horizontal-relative:page;mso-position-vertical-relative:page;z-index:-415" coordorigin="1409,3995" coordsize="9087,11264">
            <v:shape style="position:absolute;left:9581;top:14947;width:907;height:304" coordorigin="9581,14947" coordsize="907,304" path="m9581,14947l9581,15251,10488,15251,10488,14947,9581,14947xe" filled="t" fillcolor="#D8D8D8" stroked="f">
              <v:path arrowok="t"/>
              <v:fill/>
            </v:shape>
            <v:shape style="position:absolute;left:9581;top:14947;width:907;height:304" coordorigin="9581,14947" coordsize="907,304" path="m9581,14947l10488,14947,10488,15251,9581,15251,9581,14947xe" filled="f" stroked="t" strokeweight="0.8pt" strokecolor="#DDDDDD">
              <v:path arrowok="t"/>
            </v:shape>
            <v:shape style="position:absolute;left:1417;top:14947;width:8164;height:304" coordorigin="1417,14947" coordsize="8164,304" path="m1417,14947l1417,15251,9581,15251,9581,14947,1417,14947xe" filled="t" fillcolor="#D8D8D8" stroked="f">
              <v:path arrowok="t"/>
              <v:fill/>
            </v:shape>
            <v:shape style="position:absolute;left:1417;top:14947;width:8164;height:304" coordorigin="1417,14947" coordsize="8164,304" path="m1417,14947l9581,14947,9581,15251,1417,15251,1417,14947xe" filled="f" stroked="t" strokeweight="0.8pt" strokecolor="#DDDDDD">
              <v:path arrowok="t"/>
            </v:shape>
            <v:shape style="position:absolute;left:9581;top:14643;width:907;height:304" coordorigin="9581,14643" coordsize="907,304" path="m9581,14643l9581,14947,10488,14947,10488,14643,9581,14643xe" filled="t" fillcolor="#F2F2F2" stroked="f">
              <v:path arrowok="t"/>
              <v:fill/>
            </v:shape>
            <v:shape style="position:absolute;left:9581;top:14643;width:907;height:304" coordorigin="9581,14643" coordsize="907,304" path="m9581,14643l10488,14643,10488,14947,9581,14947,9581,14643xe" filled="f" stroked="t" strokeweight="0.8pt" strokecolor="#DDDDDD">
              <v:path arrowok="t"/>
            </v:shape>
            <v:shape style="position:absolute;left:1417;top:14643;width:8164;height:304" coordorigin="1417,14643" coordsize="8164,304" path="m1417,14643l1417,14947,9581,14947,9581,14643,1417,14643xe" filled="t" fillcolor="#F2F2F2" stroked="f">
              <v:path arrowok="t"/>
              <v:fill/>
            </v:shape>
            <v:shape style="position:absolute;left:1417;top:14643;width:8164;height:304" coordorigin="1417,14643" coordsize="8164,304" path="m1417,14643l9581,14643,9581,14947,1417,14947,1417,14643xe" filled="f" stroked="t" strokeweight="0.8pt" strokecolor="#DDDDDD">
              <v:path arrowok="t"/>
            </v:shape>
            <v:shape style="position:absolute;left:9581;top:14339;width:907;height:304" coordorigin="9581,14339" coordsize="907,304" path="m9581,14339l9581,14643,10488,14643,10488,14339,9581,14339xe" filled="t" fillcolor="#F2F2F2" stroked="f">
              <v:path arrowok="t"/>
              <v:fill/>
            </v:shape>
            <v:shape style="position:absolute;left:9581;top:14339;width:907;height:304" coordorigin="9581,14339" coordsize="907,304" path="m9581,14339l10488,14339,10488,14643,9581,14643,9581,14339xe" filled="f" stroked="t" strokeweight="0.8pt" strokecolor="#DDDDDD">
              <v:path arrowok="t"/>
            </v:shape>
            <v:shape style="position:absolute;left:1417;top:14339;width:8164;height:304" coordorigin="1417,14339" coordsize="8164,304" path="m1417,14339l1417,14643,9581,14643,9581,14339,1417,14339xe" filled="t" fillcolor="#F2F2F2" stroked="f">
              <v:path arrowok="t"/>
              <v:fill/>
            </v:shape>
            <v:shape style="position:absolute;left:1417;top:14339;width:8164;height:304" coordorigin="1417,14339" coordsize="8164,304" path="m1417,14339l9581,14339,9581,14643,1417,14643,1417,14339xe" filled="f" stroked="t" strokeweight="0.8pt" strokecolor="#DDDDDD">
              <v:path arrowok="t"/>
            </v:shape>
            <v:shape style="position:absolute;left:9581;top:14035;width:907;height:304" coordorigin="9581,14035" coordsize="907,304" path="m9581,14035l9581,14339,10488,14339,10488,14035,9581,14035xe" filled="t" fillcolor="#F2F2F2" stroked="f">
              <v:path arrowok="t"/>
              <v:fill/>
            </v:shape>
            <v:shape style="position:absolute;left:9581;top:14035;width:907;height:304" coordorigin="9581,14035" coordsize="907,304" path="m9581,14035l10488,14035,10488,14339,9581,14339,9581,14035xe" filled="f" stroked="t" strokeweight="0.8pt" strokecolor="#DDDDDD">
              <v:path arrowok="t"/>
            </v:shape>
            <v:shape style="position:absolute;left:1417;top:14035;width:8164;height:304" coordorigin="1417,14035" coordsize="8164,304" path="m1417,14035l1417,14339,9581,14339,9581,14035,1417,14035xe" filled="t" fillcolor="#F2F2F2" stroked="f">
              <v:path arrowok="t"/>
              <v:fill/>
            </v:shape>
            <v:shape style="position:absolute;left:1417;top:14035;width:8164;height:304" coordorigin="1417,14035" coordsize="8164,304" path="m1417,14035l9581,14035,9581,14339,1417,14339,1417,14035xe" filled="f" stroked="t" strokeweight="0.8pt" strokecolor="#DDDDDD">
              <v:path arrowok="t"/>
            </v:shape>
            <v:shape style="position:absolute;left:9581;top:13731;width:907;height:304" coordorigin="9581,13731" coordsize="907,304" path="m9581,13731l9581,14035,10488,14035,10488,13731,9581,13731xe" filled="t" fillcolor="#F2F2F2" stroked="f">
              <v:path arrowok="t"/>
              <v:fill/>
            </v:shape>
            <v:shape style="position:absolute;left:9581;top:13731;width:907;height:304" coordorigin="9581,13731" coordsize="907,304" path="m9581,13731l10488,13731,10488,14035,9581,14035,9581,13731xe" filled="f" stroked="t" strokeweight="0.8pt" strokecolor="#DDDDDD">
              <v:path arrowok="t"/>
            </v:shape>
            <v:shape style="position:absolute;left:1417;top:13731;width:8164;height:304" coordorigin="1417,13731" coordsize="8164,304" path="m1417,13731l1417,14035,9581,14035,9581,13731,1417,13731xe" filled="t" fillcolor="#F2F2F2" stroked="f">
              <v:path arrowok="t"/>
              <v:fill/>
            </v:shape>
            <v:shape style="position:absolute;left:1417;top:13731;width:8164;height:304" coordorigin="1417,13731" coordsize="8164,304" path="m1417,13731l9581,13731,9581,14035,1417,14035,1417,13731xe" filled="f" stroked="t" strokeweight="0.8pt" strokecolor="#DDDDDD">
              <v:path arrowok="t"/>
            </v:shape>
            <v:shape style="position:absolute;left:9581;top:13427;width:907;height:304" coordorigin="9581,13427" coordsize="907,304" path="m9581,13427l9581,13731,10488,13731,10488,13427,9581,13427xe" filled="t" fillcolor="#F2F2F2" stroked="f">
              <v:path arrowok="t"/>
              <v:fill/>
            </v:shape>
            <v:shape style="position:absolute;left:9581;top:13427;width:907;height:304" coordorigin="9581,13427" coordsize="907,304" path="m9581,13427l10488,13427,10488,13731,9581,13731,9581,13427xe" filled="f" stroked="t" strokeweight="0.8pt" strokecolor="#DDDDDD">
              <v:path arrowok="t"/>
            </v:shape>
            <v:shape style="position:absolute;left:1417;top:13427;width:8164;height:304" coordorigin="1417,13427" coordsize="8164,304" path="m1417,13427l1417,13731,9581,13731,9581,13427,1417,13427xe" filled="t" fillcolor="#F2F2F2" stroked="f">
              <v:path arrowok="t"/>
              <v:fill/>
            </v:shape>
            <v:shape style="position:absolute;left:1417;top:13427;width:8164;height:304" coordorigin="1417,13427" coordsize="8164,304" path="m1417,13427l9581,13427,9581,13731,1417,13731,1417,13427xe" filled="f" stroked="t" strokeweight="0.8pt" strokecolor="#DDDDDD">
              <v:path arrowok="t"/>
            </v:shape>
            <v:shape style="position:absolute;left:1417;top:13123;width:9071;height:304" coordorigin="1417,13123" coordsize="9071,304" path="m1417,13123l1417,13427,10488,13427,10488,13123,1417,13123xe" filled="t" fillcolor="#BCBCBC" stroked="f">
              <v:path arrowok="t"/>
              <v:fill/>
            </v:shape>
            <v:shape style="position:absolute;left:1417;top:13123;width:9071;height:304" coordorigin="1417,13123" coordsize="9071,304" path="m1417,13123l10488,13123,10488,13427,1417,13427,1417,13123xe" filled="f" stroked="t" strokeweight="0.8pt" strokecolor="#DDDDDD">
              <v:path arrowok="t"/>
            </v:shape>
            <v:shape style="position:absolute;left:9581;top:12819;width:907;height:304" coordorigin="9581,12819" coordsize="907,304" path="m9581,12819l9581,13123,10488,13123,10488,12819,9581,12819xe" filled="t" fillcolor="#D8D8D8" stroked="f">
              <v:path arrowok="t"/>
              <v:fill/>
            </v:shape>
            <v:shape style="position:absolute;left:9581;top:12819;width:907;height:304" coordorigin="9581,12819" coordsize="907,304" path="m9581,12819l10488,12819,10488,13123,9581,13123,9581,12819xe" filled="f" stroked="t" strokeweight="0.8pt" strokecolor="#DDDDDD">
              <v:path arrowok="t"/>
            </v:shape>
            <v:shape style="position:absolute;left:1417;top:12819;width:8164;height:304" coordorigin="1417,12819" coordsize="8164,304" path="m1417,12819l1417,13123,9581,13123,9581,12819,1417,12819xe" filled="t" fillcolor="#D8D8D8" stroked="f">
              <v:path arrowok="t"/>
              <v:fill/>
            </v:shape>
            <v:shape style="position:absolute;left:1417;top:12819;width:8164;height:304" coordorigin="1417,12819" coordsize="8164,304" path="m1417,12819l9581,12819,9581,13123,1417,13123,1417,12819xe" filled="f" stroked="t" strokeweight="0.8pt" strokecolor="#DDDDDD">
              <v:path arrowok="t"/>
            </v:shape>
            <v:shape style="position:absolute;left:9581;top:12515;width:907;height:304" coordorigin="9581,12515" coordsize="907,304" path="m9581,12515l9581,12819,10488,12819,10488,12515,9581,12515xe" filled="t" fillcolor="#F2F2F2" stroked="f">
              <v:path arrowok="t"/>
              <v:fill/>
            </v:shape>
            <v:shape style="position:absolute;left:9581;top:12515;width:907;height:304" coordorigin="9581,12515" coordsize="907,304" path="m9581,12515l10488,12515,10488,12819,9581,12819,9581,12515xe" filled="f" stroked="t" strokeweight="0.8pt" strokecolor="#DDDDDD">
              <v:path arrowok="t"/>
            </v:shape>
            <v:shape style="position:absolute;left:1417;top:12515;width:8164;height:304" coordorigin="1417,12515" coordsize="8164,304" path="m1417,12515l1417,12819,9581,12819,9581,12515,1417,12515xe" filled="t" fillcolor="#F2F2F2" stroked="f">
              <v:path arrowok="t"/>
              <v:fill/>
            </v:shape>
            <v:shape style="position:absolute;left:1417;top:12515;width:8164;height:304" coordorigin="1417,12515" coordsize="8164,304" path="m1417,12515l9581,12515,9581,12819,1417,12819,1417,12515xe" filled="f" stroked="t" strokeweight="0.8pt" strokecolor="#DDDDDD">
              <v:path arrowok="t"/>
            </v:shape>
            <v:shape style="position:absolute;left:9581;top:12211;width:907;height:304" coordorigin="9581,12211" coordsize="907,304" path="m9581,12211l9581,12515,10488,12515,10488,12211,9581,12211xe" filled="t" fillcolor="#F2F2F2" stroked="f">
              <v:path arrowok="t"/>
              <v:fill/>
            </v:shape>
            <v:shape style="position:absolute;left:9581;top:12211;width:907;height:304" coordorigin="9581,12211" coordsize="907,304" path="m9581,12211l10488,12211,10488,12515,9581,12515,9581,12211xe" filled="f" stroked="t" strokeweight="0.8pt" strokecolor="#DDDDDD">
              <v:path arrowok="t"/>
            </v:shape>
            <v:shape style="position:absolute;left:1417;top:12211;width:8164;height:304" coordorigin="1417,12211" coordsize="8164,304" path="m1417,12211l1417,12515,9581,12515,9581,12211,1417,12211xe" filled="t" fillcolor="#F2F2F2" stroked="f">
              <v:path arrowok="t"/>
              <v:fill/>
            </v:shape>
            <v:shape style="position:absolute;left:1417;top:12211;width:8164;height:304" coordorigin="1417,12211" coordsize="8164,304" path="m1417,12211l9581,12211,9581,12515,1417,12515,1417,12211xe" filled="f" stroked="t" strokeweight="0.8pt" strokecolor="#DDDDDD">
              <v:path arrowok="t"/>
            </v:shape>
            <v:shape style="position:absolute;left:1417;top:11907;width:9071;height:304" coordorigin="1417,11907" coordsize="9071,304" path="m1417,11907l1417,12211,10488,12211,10488,11907,1417,11907xe" filled="t" fillcolor="#F2F2F2" stroked="f">
              <v:path arrowok="t"/>
              <v:fill/>
            </v:shape>
            <v:shape style="position:absolute;left:1417;top:11907;width:9071;height:304" coordorigin="1417,11907" coordsize="9071,304" path="m1417,11907l10488,11907,10488,12211,1417,12211,1417,11907xe" filled="f" stroked="t" strokeweight="0.8pt" strokecolor="#DDDDDD">
              <v:path arrowok="t"/>
            </v:shape>
            <v:shape style="position:absolute;left:9581;top:11603;width:907;height:304" coordorigin="9581,11603" coordsize="907,304" path="m9581,11603l9581,11907,10488,11907,10488,11603,9581,11603xe" filled="t" fillcolor="#F2F2F2" stroked="f">
              <v:path arrowok="t"/>
              <v:fill/>
            </v:shape>
            <v:shape style="position:absolute;left:9581;top:11603;width:907;height:304" coordorigin="9581,11603" coordsize="907,304" path="m9581,11603l10488,11603,10488,11907,9581,11907,9581,11603xe" filled="f" stroked="t" strokeweight="0.8pt" strokecolor="#DDDDDD">
              <v:path arrowok="t"/>
            </v:shape>
            <v:shape style="position:absolute;left:1417;top:11603;width:8164;height:304" coordorigin="1417,11603" coordsize="8164,304" path="m1417,11603l1417,11907,9581,11907,9581,11603,1417,11603xe" filled="t" fillcolor="#F2F2F2" stroked="f">
              <v:path arrowok="t"/>
              <v:fill/>
            </v:shape>
            <v:shape style="position:absolute;left:1417;top:11603;width:8164;height:304" coordorigin="1417,11603" coordsize="8164,304" path="m1417,11603l9581,11603,9581,11907,1417,11907,1417,11603xe" filled="f" stroked="t" strokeweight="0.8pt" strokecolor="#DDDDDD">
              <v:path arrowok="t"/>
            </v:shape>
            <v:shape style="position:absolute;left:9581;top:11299;width:907;height:304" coordorigin="9581,11299" coordsize="907,304" path="m9581,11299l9581,11603,10488,11603,10488,11299,9581,11299xe" filled="t" fillcolor="#F2F2F2" stroked="f">
              <v:path arrowok="t"/>
              <v:fill/>
            </v:shape>
            <v:shape style="position:absolute;left:9581;top:11299;width:907;height:304" coordorigin="9581,11299" coordsize="907,304" path="m9581,11299l10488,11299,10488,11603,9581,11603,9581,11299xe" filled="f" stroked="t" strokeweight="0.8pt" strokecolor="#DDDDDD">
              <v:path arrowok="t"/>
            </v:shape>
            <v:shape style="position:absolute;left:1417;top:11299;width:8164;height:304" coordorigin="1417,11299" coordsize="8164,304" path="m1417,11299l1417,11603,9581,11603,9581,11299,1417,11299xe" filled="t" fillcolor="#F2F2F2" stroked="f">
              <v:path arrowok="t"/>
              <v:fill/>
            </v:shape>
            <v:shape style="position:absolute;left:1417;top:11299;width:8164;height:304" coordorigin="1417,11299" coordsize="8164,304" path="m1417,11299l9581,11299,9581,11603,1417,11603,1417,11299xe" filled="f" stroked="t" strokeweight="0.8pt" strokecolor="#DDDDDD">
              <v:path arrowok="t"/>
            </v:shape>
            <v:shape style="position:absolute;left:1417;top:10995;width:9071;height:304" coordorigin="1417,10995" coordsize="9071,304" path="m1417,10995l1417,11299,10488,11299,10488,10995,1417,10995xe" filled="t" fillcolor="#F2F2F2" stroked="f">
              <v:path arrowok="t"/>
              <v:fill/>
            </v:shape>
            <v:shape style="position:absolute;left:1417;top:10995;width:9071;height:304" coordorigin="1417,10995" coordsize="9071,304" path="m1417,10995l10488,10995,10488,11299,1417,11299,1417,10995xe" filled="f" stroked="t" strokeweight="0.8pt" strokecolor="#DDDDDD">
              <v:path arrowok="t"/>
            </v:shape>
            <v:shape style="position:absolute;left:1417;top:10691;width:9071;height:304" coordorigin="1417,10691" coordsize="9071,304" path="m1417,10691l1417,10995,10488,10995,10488,10691,1417,10691xe" filled="t" fillcolor="#BCBCBC" stroked="f">
              <v:path arrowok="t"/>
              <v:fill/>
            </v:shape>
            <v:shape style="position:absolute;left:1417;top:10691;width:9071;height:304" coordorigin="1417,10691" coordsize="9071,304" path="m1417,10691l10488,10691,10488,10995,1417,10995,1417,10691xe" filled="f" stroked="t" strokeweight="0.8pt" strokecolor="#DDDDDD">
              <v:path arrowok="t"/>
            </v:shape>
            <v:shape style="position:absolute;left:9581;top:10387;width:907;height:304" coordorigin="9581,10387" coordsize="907,304" path="m9581,10387l9581,10691,10488,10691,10488,10387,9581,10387xe" filled="t" fillcolor="#D8D8D8" stroked="f">
              <v:path arrowok="t"/>
              <v:fill/>
            </v:shape>
            <v:shape style="position:absolute;left:9581;top:10387;width:907;height:304" coordorigin="9581,10387" coordsize="907,304" path="m9581,10387l10488,10387,10488,10691,9581,10691,9581,10387xe" filled="f" stroked="t" strokeweight="0.8pt" strokecolor="#DDDDDD">
              <v:path arrowok="t"/>
            </v:shape>
            <v:shape style="position:absolute;left:1417;top:10387;width:8164;height:304" coordorigin="1417,10387" coordsize="8164,304" path="m1417,10387l1417,10691,9581,10691,9581,10387,1417,10387xe" filled="t" fillcolor="#D8D8D8" stroked="f">
              <v:path arrowok="t"/>
              <v:fill/>
            </v:shape>
            <v:shape style="position:absolute;left:1417;top:10387;width:8164;height:304" coordorigin="1417,10387" coordsize="8164,304" path="m1417,10387l9581,10387,9581,10691,1417,10691,1417,10387xe" filled="f" stroked="t" strokeweight="0.8pt" strokecolor="#DDDDDD">
              <v:path arrowok="t"/>
            </v:shape>
            <v:shape style="position:absolute;left:9581;top:10083;width:907;height:304" coordorigin="9581,10083" coordsize="907,304" path="m9581,10083l9581,10387,10488,10387,10488,10083,9581,10083xe" filled="t" fillcolor="#F2F2F2" stroked="f">
              <v:path arrowok="t"/>
              <v:fill/>
            </v:shape>
            <v:shape style="position:absolute;left:9581;top:10083;width:907;height:304" coordorigin="9581,10083" coordsize="907,304" path="m9581,10083l10488,10083,10488,10387,9581,10387,9581,10083xe" filled="f" stroked="t" strokeweight="0.8pt" strokecolor="#DDDDDD">
              <v:path arrowok="t"/>
            </v:shape>
            <v:shape style="position:absolute;left:1417;top:10083;width:8164;height:304" coordorigin="1417,10083" coordsize="8164,304" path="m1417,10083l1417,10387,9581,10387,9581,10083,1417,10083xe" filled="t" fillcolor="#F2F2F2" stroked="f">
              <v:path arrowok="t"/>
              <v:fill/>
            </v:shape>
            <v:shape style="position:absolute;left:1417;top:10083;width:8164;height:304" coordorigin="1417,10083" coordsize="8164,304" path="m1417,10083l9581,10083,9581,10387,1417,10387,1417,10083xe" filled="f" stroked="t" strokeweight="0.8pt" strokecolor="#DDDDDD">
              <v:path arrowok="t"/>
            </v:shape>
            <v:shape style="position:absolute;left:9581;top:9779;width:907;height:304" coordorigin="9581,9779" coordsize="907,304" path="m9581,9779l9581,10083,10488,10083,10488,9779,9581,9779xe" filled="t" fillcolor="#F2F2F2" stroked="f">
              <v:path arrowok="t"/>
              <v:fill/>
            </v:shape>
            <v:shape style="position:absolute;left:9581;top:9779;width:907;height:304" coordorigin="9581,9779" coordsize="907,304" path="m9581,9779l10488,9779,10488,10083,9581,10083,9581,9779xe" filled="f" stroked="t" strokeweight="0.8pt" strokecolor="#DDDDDD">
              <v:path arrowok="t"/>
            </v:shape>
            <v:shape style="position:absolute;left:1417;top:9779;width:8164;height:304" coordorigin="1417,9779" coordsize="8164,304" path="m1417,9779l1417,10083,9581,10083,9581,9779,1417,9779xe" filled="t" fillcolor="#F2F2F2" stroked="f">
              <v:path arrowok="t"/>
              <v:fill/>
            </v:shape>
            <v:shape style="position:absolute;left:1417;top:9779;width:8164;height:304" coordorigin="1417,9779" coordsize="8164,304" path="m1417,9779l9581,9779,9581,10083,1417,10083,1417,9779xe" filled="f" stroked="t" strokeweight="0.8pt" strokecolor="#DDDDDD">
              <v:path arrowok="t"/>
            </v:shape>
            <v:shape style="position:absolute;left:9581;top:9475;width:907;height:304" coordorigin="9581,9475" coordsize="907,304" path="m9581,9475l9581,9779,10488,9779,10488,9475,9581,9475xe" filled="t" fillcolor="#F2F2F2" stroked="f">
              <v:path arrowok="t"/>
              <v:fill/>
            </v:shape>
            <v:shape style="position:absolute;left:9581;top:9475;width:907;height:304" coordorigin="9581,9475" coordsize="907,304" path="m9581,9475l10488,9475,10488,9779,9581,9779,9581,9475xe" filled="f" stroked="t" strokeweight="0.8pt" strokecolor="#DDDDDD">
              <v:path arrowok="t"/>
            </v:shape>
            <v:shape style="position:absolute;left:1417;top:9475;width:8164;height:304" coordorigin="1417,9475" coordsize="8164,304" path="m1417,9475l1417,9779,9581,9779,9581,9475,1417,9475xe" filled="t" fillcolor="#F2F2F2" stroked="f">
              <v:path arrowok="t"/>
              <v:fill/>
            </v:shape>
            <v:shape style="position:absolute;left:1417;top:9475;width:8164;height:304" coordorigin="1417,9475" coordsize="8164,304" path="m1417,9475l9581,9475,9581,9779,1417,9779,1417,9475xe" filled="f" stroked="t" strokeweight="0.8pt" strokecolor="#DDDDDD">
              <v:path arrowok="t"/>
            </v:shape>
            <v:shape style="position:absolute;left:9581;top:9171;width:907;height:304" coordorigin="9581,9171" coordsize="907,304" path="m9581,9171l9581,9475,10488,9475,10488,9171,9581,9171xe" filled="t" fillcolor="#F2F2F2" stroked="f">
              <v:path arrowok="t"/>
              <v:fill/>
            </v:shape>
            <v:shape style="position:absolute;left:9581;top:9171;width:907;height:304" coordorigin="9581,9171" coordsize="907,304" path="m9581,9171l10488,9171,10488,9475,9581,9475,9581,9171xe" filled="f" stroked="t" strokeweight="0.8pt" strokecolor="#DDDDDD">
              <v:path arrowok="t"/>
            </v:shape>
            <v:shape style="position:absolute;left:1417;top:9171;width:8164;height:304" coordorigin="1417,9171" coordsize="8164,304" path="m1417,9171l1417,9475,9581,9475,9581,9171,1417,9171xe" filled="t" fillcolor="#F2F2F2" stroked="f">
              <v:path arrowok="t"/>
              <v:fill/>
            </v:shape>
            <v:shape style="position:absolute;left:1417;top:9171;width:8164;height:304" coordorigin="1417,9171" coordsize="8164,304" path="m1417,9171l9581,9171,9581,9475,1417,9475,1417,9171xe" filled="f" stroked="t" strokeweight="0.8pt" strokecolor="#DDDDDD">
              <v:path arrowok="t"/>
            </v:shape>
            <v:shape style="position:absolute;left:9581;top:8867;width:907;height:304" coordorigin="9581,8867" coordsize="907,304" path="m9581,8867l9581,9171,10488,9171,10488,8867,9581,8867xe" filled="t" fillcolor="#F2F2F2" stroked="f">
              <v:path arrowok="t"/>
              <v:fill/>
            </v:shape>
            <v:shape style="position:absolute;left:9581;top:8867;width:907;height:304" coordorigin="9581,8867" coordsize="907,304" path="m9581,8867l10488,8867,10488,9171,9581,9171,9581,8867xe" filled="f" stroked="t" strokeweight="0.8pt" strokecolor="#DDDDDD">
              <v:path arrowok="t"/>
            </v:shape>
            <v:shape style="position:absolute;left:1417;top:8867;width:8164;height:304" coordorigin="1417,8867" coordsize="8164,304" path="m1417,8867l1417,9171,9581,9171,9581,8867,1417,8867xe" filled="t" fillcolor="#F2F2F2" stroked="f">
              <v:path arrowok="t"/>
              <v:fill/>
            </v:shape>
            <v:shape style="position:absolute;left:1417;top:8867;width:8164;height:304" coordorigin="1417,8867" coordsize="8164,304" path="m1417,8867l9581,8867,9581,9171,1417,9171,1417,8867xe" filled="f" stroked="t" strokeweight="0.8pt" strokecolor="#DDDDDD">
              <v:path arrowok="t"/>
            </v:shape>
            <v:shape style="position:absolute;left:1417;top:8563;width:9071;height:304" coordorigin="1417,8563" coordsize="9071,304" path="m1417,8563l1417,8867,10488,8867,10488,8563,1417,8563xe" filled="t" fillcolor="#F2F2F2" stroked="f">
              <v:path arrowok="t"/>
              <v:fill/>
            </v:shape>
            <v:shape style="position:absolute;left:1417;top:8563;width:9071;height:304" coordorigin="1417,8563" coordsize="9071,304" path="m1417,8563l10488,8563,10488,8867,1417,8867,1417,8563xe" filled="f" stroked="t" strokeweight="0.8pt" strokecolor="#DDDDDD">
              <v:path arrowok="t"/>
            </v:shape>
            <v:shape style="position:absolute;left:9581;top:8259;width:907;height:304" coordorigin="9581,8259" coordsize="907,304" path="m9581,8259l9581,8563,10488,8563,10488,8259,9581,8259xe" filled="t" fillcolor="#F2F2F2" stroked="f">
              <v:path arrowok="t"/>
              <v:fill/>
            </v:shape>
            <v:shape style="position:absolute;left:9581;top:8259;width:907;height:304" coordorigin="9581,8259" coordsize="907,304" path="m9581,8259l10488,8259,10488,8563,9581,8563,9581,8259xe" filled="f" stroked="t" strokeweight="0.8pt" strokecolor="#DDDDDD">
              <v:path arrowok="t"/>
            </v:shape>
            <v:shape style="position:absolute;left:1417;top:8259;width:8164;height:304" coordorigin="1417,8259" coordsize="8164,304" path="m1417,8259l1417,8563,9581,8563,9581,8259,1417,8259xe" filled="t" fillcolor="#F2F2F2" stroked="f">
              <v:path arrowok="t"/>
              <v:fill/>
            </v:shape>
            <v:shape style="position:absolute;left:1417;top:8259;width:8164;height:304" coordorigin="1417,8259" coordsize="8164,304" path="m1417,8259l9581,8259,9581,8563,1417,8563,1417,8259xe" filled="f" stroked="t" strokeweight="0.8pt" strokecolor="#DDDDDD">
              <v:path arrowok="t"/>
            </v:shape>
            <v:shape style="position:absolute;left:9581;top:7955;width:907;height:304" coordorigin="9581,7955" coordsize="907,304" path="m9581,7955l9581,8259,10488,8259,10488,7955,9581,7955xe" filled="t" fillcolor="#F2F2F2" stroked="f">
              <v:path arrowok="t"/>
              <v:fill/>
            </v:shape>
            <v:shape style="position:absolute;left:9581;top:7955;width:907;height:304" coordorigin="9581,7955" coordsize="907,304" path="m9581,7955l10488,7955,10488,8259,9581,8259,9581,7955xe" filled="f" stroked="t" strokeweight="0.8pt" strokecolor="#DDDDDD">
              <v:path arrowok="t"/>
            </v:shape>
            <v:shape style="position:absolute;left:1417;top:7955;width:8164;height:304" coordorigin="1417,7955" coordsize="8164,304" path="m1417,7955l1417,8259,9581,8259,9581,7955,1417,7955xe" filled="t" fillcolor="#F2F2F2" stroked="f">
              <v:path arrowok="t"/>
              <v:fill/>
            </v:shape>
            <v:shape style="position:absolute;left:1417;top:7955;width:8164;height:304" coordorigin="1417,7955" coordsize="8164,304" path="m1417,7955l9581,7955,9581,8259,1417,8259,1417,7955xe" filled="f" stroked="t" strokeweight="0.8pt" strokecolor="#DDDDDD">
              <v:path arrowok="t"/>
            </v:shape>
            <v:shape style="position:absolute;left:9581;top:7651;width:907;height:304" coordorigin="9581,7651" coordsize="907,304" path="m9581,7651l9581,7955,10488,7955,10488,7651,9581,7651xe" filled="t" fillcolor="#F2F2F2" stroked="f">
              <v:path arrowok="t"/>
              <v:fill/>
            </v:shape>
            <v:shape style="position:absolute;left:9581;top:7651;width:907;height:304" coordorigin="9581,7651" coordsize="907,304" path="m9581,7651l10488,7651,10488,7955,9581,7955,9581,7651xe" filled="f" stroked="t" strokeweight="0.8pt" strokecolor="#DDDDDD">
              <v:path arrowok="t"/>
            </v:shape>
            <v:shape style="position:absolute;left:1417;top:7651;width:8164;height:304" coordorigin="1417,7651" coordsize="8164,304" path="m1417,7651l1417,7955,9581,7955,9581,7651,1417,7651xe" filled="t" fillcolor="#F2F2F2" stroked="f">
              <v:path arrowok="t"/>
              <v:fill/>
            </v:shape>
            <v:shape style="position:absolute;left:1417;top:7651;width:8164;height:304" coordorigin="1417,7651" coordsize="8164,304" path="m1417,7651l9581,7651,9581,7955,1417,7955,1417,7651xe" filled="f" stroked="t" strokeweight="0.8pt" strokecolor="#DDDDDD">
              <v:path arrowok="t"/>
            </v:shape>
            <v:shape style="position:absolute;left:1417;top:7347;width:9071;height:304" coordorigin="1417,7347" coordsize="9071,304" path="m1417,7347l1417,7651,10488,7651,10488,7347,1417,7347xe" filled="t" fillcolor="#F2F2F2" stroked="f">
              <v:path arrowok="t"/>
              <v:fill/>
            </v:shape>
            <v:shape style="position:absolute;left:1417;top:7347;width:9071;height:304" coordorigin="1417,7347" coordsize="9071,304" path="m1417,7347l10488,7347,10488,7651,1417,7651,1417,7347xe" filled="f" stroked="t" strokeweight="0.8pt" strokecolor="#DDDDDD">
              <v:path arrowok="t"/>
            </v:shape>
            <v:shape style="position:absolute;left:9581;top:7043;width:907;height:304" coordorigin="9581,7043" coordsize="907,304" path="m9581,7043l9581,7347,10488,7347,10488,7043,9581,7043xe" filled="t" fillcolor="#F2F2F2" stroked="f">
              <v:path arrowok="t"/>
              <v:fill/>
            </v:shape>
            <v:shape style="position:absolute;left:9581;top:7043;width:907;height:304" coordorigin="9581,7043" coordsize="907,304" path="m9581,7043l10488,7043,10488,7347,9581,7347,9581,7043xe" filled="f" stroked="t" strokeweight="0.8pt" strokecolor="#DDDDDD">
              <v:path arrowok="t"/>
            </v:shape>
            <v:shape style="position:absolute;left:1417;top:7043;width:8164;height:304" coordorigin="1417,7043" coordsize="8164,304" path="m1417,7043l1417,7347,9581,7347,9581,7043,1417,7043xe" filled="t" fillcolor="#F2F2F2" stroked="f">
              <v:path arrowok="t"/>
              <v:fill/>
            </v:shape>
            <v:shape style="position:absolute;left:1417;top:7043;width:8164;height:304" coordorigin="1417,7043" coordsize="8164,304" path="m1417,7043l9581,7043,9581,7347,1417,7347,1417,7043xe" filled="f" stroked="t" strokeweight="0.8pt" strokecolor="#DDDDDD">
              <v:path arrowok="t"/>
            </v:shape>
            <v:shape style="position:absolute;left:1417;top:6739;width:9071;height:304" coordorigin="1417,6739" coordsize="9071,304" path="m1417,6739l1417,7043,10488,7043,10488,6739,1417,6739xe" filled="t" fillcolor="#BCBCBC" stroked="f">
              <v:path arrowok="t"/>
              <v:fill/>
            </v:shape>
            <v:shape style="position:absolute;left:1417;top:6739;width:9071;height:304" coordorigin="1417,6739" coordsize="9071,304" path="m1417,6739l10488,6739,10488,7043,1417,7043,1417,6739xe" filled="f" stroked="t" strokeweight="0.8pt" strokecolor="#DDDDDD">
              <v:path arrowok="t"/>
            </v:shape>
            <v:shape style="position:absolute;left:9581;top:6435;width:907;height:304" coordorigin="9581,6435" coordsize="907,304" path="m9581,6435l9581,6739,10488,6739,10488,6435,9581,6435xe" filled="t" fillcolor="#D8D8D8" stroked="f">
              <v:path arrowok="t"/>
              <v:fill/>
            </v:shape>
            <v:shape style="position:absolute;left:9581;top:6435;width:907;height:304" coordorigin="9581,6435" coordsize="907,304" path="m9581,6435l10488,6435,10488,6739,9581,6739,9581,6435xe" filled="f" stroked="t" strokeweight="0.8pt" strokecolor="#DDDDDD">
              <v:path arrowok="t"/>
            </v:shape>
            <v:shape style="position:absolute;left:1417;top:6435;width:8164;height:304" coordorigin="1417,6435" coordsize="8164,304" path="m1417,6435l1417,6739,9581,6739,9581,6435,1417,6435xe" filled="t" fillcolor="#D8D8D8" stroked="f">
              <v:path arrowok="t"/>
              <v:fill/>
            </v:shape>
            <v:shape style="position:absolute;left:1417;top:6435;width:8164;height:304" coordorigin="1417,6435" coordsize="8164,304" path="m1417,6435l9581,6435,9581,6739,1417,6739,1417,6435xe" filled="f" stroked="t" strokeweight="0.8pt" strokecolor="#DDDDDD">
              <v:path arrowok="t"/>
            </v:shape>
            <v:shape style="position:absolute;left:9581;top:6131;width:907;height:304" coordorigin="9581,6131" coordsize="907,304" path="m9581,6131l9581,6435,10488,6435,10488,6131,9581,6131xe" filled="t" fillcolor="#F2F2F2" stroked="f">
              <v:path arrowok="t"/>
              <v:fill/>
            </v:shape>
            <v:shape style="position:absolute;left:9581;top:6131;width:907;height:304" coordorigin="9581,6131" coordsize="907,304" path="m9581,6131l10488,6131,10488,6435,9581,6435,9581,6131xe" filled="f" stroked="t" strokeweight="0.8pt" strokecolor="#DDDDDD">
              <v:path arrowok="t"/>
            </v:shape>
            <v:shape style="position:absolute;left:1417;top:6131;width:8164;height:304" coordorigin="1417,6131" coordsize="8164,304" path="m1417,6131l1417,6435,9581,6435,9581,6131,1417,6131xe" filled="t" fillcolor="#F2F2F2" stroked="f">
              <v:path arrowok="t"/>
              <v:fill/>
            </v:shape>
            <v:shape style="position:absolute;left:1417;top:6131;width:8164;height:304" coordorigin="1417,6131" coordsize="8164,304" path="m1417,6131l9581,6131,9581,6435,1417,6435,1417,6131xe" filled="f" stroked="t" strokeweight="0.8pt" strokecolor="#DDDDDD">
              <v:path arrowok="t"/>
            </v:shape>
            <v:shape style="position:absolute;left:1417;top:5827;width:9071;height:304" coordorigin="1417,5827" coordsize="9071,304" path="m1417,5827l1417,6131,10488,6131,10488,5827,1417,5827xe" filled="t" fillcolor="#F2F2F2" stroked="f">
              <v:path arrowok="t"/>
              <v:fill/>
            </v:shape>
            <v:shape style="position:absolute;left:1417;top:5827;width:9071;height:304" coordorigin="1417,5827" coordsize="9071,304" path="m1417,5827l10488,5827,10488,6131,1417,6131,1417,5827xe" filled="f" stroked="t" strokeweight="0.8pt" strokecolor="#DDDDDD">
              <v:path arrowok="t"/>
            </v:shape>
            <v:shape style="position:absolute;left:9581;top:5523;width:907;height:304" coordorigin="9581,5523" coordsize="907,304" path="m9581,5523l9581,5827,10488,5827,10488,5523,9581,5523xe" filled="t" fillcolor="#D8D8D8" stroked="f">
              <v:path arrowok="t"/>
              <v:fill/>
            </v:shape>
            <v:shape style="position:absolute;left:9581;top:5523;width:907;height:304" coordorigin="9581,5523" coordsize="907,304" path="m9581,5523l10488,5523,10488,5827,9581,5827,9581,5523xe" filled="f" stroked="t" strokeweight="0.8pt" strokecolor="#DDDDDD">
              <v:path arrowok="t"/>
            </v:shape>
            <v:shape style="position:absolute;left:1417;top:5523;width:8164;height:304" coordorigin="1417,5523" coordsize="8164,304" path="m1417,5523l1417,5827,9581,5827,9581,5523,1417,5523xe" filled="t" fillcolor="#D8D8D8" stroked="f">
              <v:path arrowok="t"/>
              <v:fill/>
            </v:shape>
            <v:shape style="position:absolute;left:1417;top:5523;width:8164;height:304" coordorigin="1417,5523" coordsize="8164,304" path="m1417,5523l9581,5523,9581,5827,1417,5827,1417,5523xe" filled="f" stroked="t" strokeweight="0.8pt" strokecolor="#DDDDDD">
              <v:path arrowok="t"/>
            </v:shape>
            <v:shape style="position:absolute;left:9581;top:5219;width:907;height:304" coordorigin="9581,5219" coordsize="907,304" path="m9581,5219l9581,5523,10488,5523,10488,5219,9581,5219xe" filled="t" fillcolor="#F2F2F2" stroked="f">
              <v:path arrowok="t"/>
              <v:fill/>
            </v:shape>
            <v:shape style="position:absolute;left:9581;top:5219;width:907;height:304" coordorigin="9581,5219" coordsize="907,304" path="m9581,5219l10488,5219,10488,5523,9581,5523,9581,5219xe" filled="f" stroked="t" strokeweight="0.8pt" strokecolor="#DDDDDD">
              <v:path arrowok="t"/>
            </v:shape>
            <v:shape style="position:absolute;left:1417;top:5219;width:8164;height:304" coordorigin="1417,5219" coordsize="8164,304" path="m1417,5219l1417,5523,9581,5523,9581,5219,1417,5219xe" filled="t" fillcolor="#F2F2F2" stroked="f">
              <v:path arrowok="t"/>
              <v:fill/>
            </v:shape>
            <v:shape style="position:absolute;left:1417;top:5219;width:8164;height:304" coordorigin="1417,5219" coordsize="8164,304" path="m1417,5219l9581,5219,9581,5523,1417,5523,1417,5219xe" filled="f" stroked="t" strokeweight="0.8pt" strokecolor="#DDDDDD">
              <v:path arrowok="t"/>
            </v:shape>
            <v:shape style="position:absolute;left:9581;top:4915;width:907;height:304" coordorigin="9581,4915" coordsize="907,304" path="m9581,4915l9581,5219,10488,5219,10488,4915,9581,4915xe" filled="t" fillcolor="#F2F2F2" stroked="f">
              <v:path arrowok="t"/>
              <v:fill/>
            </v:shape>
            <v:shape style="position:absolute;left:9581;top:4915;width:907;height:304" coordorigin="9581,4915" coordsize="907,304" path="m9581,4915l10488,4915,10488,5219,9581,5219,9581,4915xe" filled="f" stroked="t" strokeweight="0.8pt" strokecolor="#DDDDDD">
              <v:path arrowok="t"/>
            </v:shape>
            <v:shape style="position:absolute;left:1417;top:4915;width:8164;height:304" coordorigin="1417,4915" coordsize="8164,304" path="m1417,4915l1417,5219,9581,5219,9581,4915,1417,4915xe" filled="t" fillcolor="#F2F2F2" stroked="f">
              <v:path arrowok="t"/>
              <v:fill/>
            </v:shape>
            <v:shape style="position:absolute;left:1417;top:4915;width:8164;height:304" coordorigin="1417,4915" coordsize="8164,304" path="m1417,4915l9581,4915,9581,5219,1417,5219,1417,4915xe" filled="f" stroked="t" strokeweight="0.8pt" strokecolor="#DDDDDD">
              <v:path arrowok="t"/>
            </v:shape>
            <v:shape style="position:absolute;left:9581;top:4611;width:907;height:304" coordorigin="9581,4611" coordsize="907,304" path="m9581,4611l9581,4915,10488,4915,10488,4611,9581,4611xe" filled="t" fillcolor="#F2F2F2" stroked="f">
              <v:path arrowok="t"/>
              <v:fill/>
            </v:shape>
            <v:shape style="position:absolute;left:9581;top:4611;width:907;height:304" coordorigin="9581,4611" coordsize="907,304" path="m9581,4611l10488,4611,10488,4915,9581,4915,9581,4611xe" filled="f" stroked="t" strokeweight="0.8pt" strokecolor="#DDDDDD">
              <v:path arrowok="t"/>
            </v:shape>
            <v:shape style="position:absolute;left:1417;top:4611;width:8164;height:304" coordorigin="1417,4611" coordsize="8164,304" path="m1417,4611l1417,4915,9581,4915,9581,4611,1417,4611xe" filled="t" fillcolor="#F2F2F2" stroked="f">
              <v:path arrowok="t"/>
              <v:fill/>
            </v:shape>
            <v:shape style="position:absolute;left:1417;top:4611;width:8164;height:304" coordorigin="1417,4611" coordsize="8164,304" path="m1417,4611l9581,4611,9581,4915,1417,4915,1417,4611xe" filled="f" stroked="t" strokeweight="0.8pt" strokecolor="#DDDDDD">
              <v:path arrowok="t"/>
            </v:shape>
            <v:shape style="position:absolute;left:1417;top:4307;width:9071;height:304" coordorigin="1417,4307" coordsize="9071,304" path="m1417,4307l1417,4611,10488,4611,10488,4307,1417,4307xe" filled="t" fillcolor="#F2F2F2" stroked="f">
              <v:path arrowok="t"/>
              <v:fill/>
            </v:shape>
            <v:shape style="position:absolute;left:1417;top:4307;width:9071;height:304" coordorigin="1417,4307" coordsize="9071,304" path="m1417,4307l10488,4307,10488,4611,1417,4611,1417,4307xe" filled="f" stroked="t" strokeweight="0.8pt" strokecolor="#DDDDDD">
              <v:path arrowok="t"/>
            </v:shape>
            <v:shape style="position:absolute;left:1417;top:4003;width:9071;height:304" coordorigin="1417,4003" coordsize="9071,304" path="m1417,4003l1417,4307,10488,4307,10488,4003,1417,4003xe" filled="t" fillcolor="#BCBCBC" stroked="f">
              <v:path arrowok="t"/>
              <v:fill/>
            </v:shape>
            <v:shape style="position:absolute;left:1417;top:4003;width:9071;height:304" coordorigin="1417,4003" coordsize="9071,304" path="m1417,4003l10488,4003,10488,4307,1417,4307,1417,4003xe" filled="f" stroked="t" strokeweight="0.8pt" strokecolor="#DDDDDD">
              <v:path arrowok="t"/>
            </v:shape>
            <w10:wrap type="none"/>
          </v:group>
        </w:pict>
      </w:r>
    </w:p>
    <w:sectPr>
      <w:type w:val="continuous"/>
      <w:pgSz w:w="11920" w:h="16840"/>
      <w:pgMar w:top="1560" w:bottom="280" w:left="1300" w:right="13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